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560B30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560B30" w:rsidRPr="005E466D" w:rsidRDefault="00560B30" w:rsidP="00560B3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4B2C1B7A" w:rsidR="00560B30" w:rsidRPr="005E466D" w:rsidRDefault="00560B30" w:rsidP="00560B30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C6A7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r w:rsidRPr="004C6A7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Szczecin</w:t>
            </w:r>
          </w:p>
        </w:tc>
      </w:tr>
      <w:tr w:rsidR="00560B30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560B30" w:rsidRPr="005E466D" w:rsidRDefault="00560B30" w:rsidP="00560B3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560B30" w:rsidRPr="005E466D" w:rsidRDefault="00560B30" w:rsidP="00560B3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560B30" w:rsidRPr="005E466D" w:rsidRDefault="00560B30" w:rsidP="00560B3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3121703E" w:rsidR="00560B30" w:rsidRPr="005E466D" w:rsidRDefault="00560B30" w:rsidP="00560B3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C6A7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SZCZECIO1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560B30" w:rsidRDefault="00560B30" w:rsidP="00560B30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560B30" w:rsidRPr="005E466D" w:rsidRDefault="00560B30" w:rsidP="00560B30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160D5E0E" w:rsidR="00560B30" w:rsidRPr="005E466D" w:rsidRDefault="00560B30" w:rsidP="00560B30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8D23F8">
              <w:rPr>
                <w:rFonts w:ascii="Verdana" w:hAnsi="Verdana" w:cs="Arial"/>
                <w:bCs/>
                <w:sz w:val="20"/>
                <w:lang w:val="en-GB"/>
              </w:rPr>
              <w:t>Poland, PL</w:t>
            </w:r>
          </w:p>
        </w:tc>
      </w:tr>
      <w:tr w:rsidR="00560B30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560B30" w:rsidRPr="005E466D" w:rsidRDefault="00560B30" w:rsidP="00560B3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6ADBC659" w:rsidR="00560B30" w:rsidRPr="00560B30" w:rsidRDefault="00560B30" w:rsidP="00560B3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pl-PL"/>
              </w:rPr>
            </w:pPr>
            <w:r w:rsidRPr="004C6A75">
              <w:rPr>
                <w:rFonts w:ascii="Verdana" w:hAnsi="Verdana" w:cs="Arial"/>
                <w:color w:val="002060"/>
                <w:sz w:val="20"/>
                <w:lang w:val="pl-PL"/>
              </w:rPr>
              <w:t xml:space="preserve">Al. Papieża Jana </w:t>
            </w:r>
            <w:r>
              <w:rPr>
                <w:rFonts w:ascii="Verdana" w:hAnsi="Verdana" w:cs="Arial"/>
                <w:color w:val="002060"/>
                <w:sz w:val="20"/>
                <w:lang w:val="pl-PL"/>
              </w:rPr>
              <w:br/>
            </w:r>
            <w:r w:rsidRPr="004C6A75">
              <w:rPr>
                <w:rFonts w:ascii="Verdana" w:hAnsi="Verdana" w:cs="Arial"/>
                <w:color w:val="002060"/>
                <w:sz w:val="20"/>
                <w:lang w:val="pl-PL"/>
              </w:rPr>
              <w:t>Pawła II 22a</w:t>
            </w:r>
            <w:r>
              <w:rPr>
                <w:rFonts w:ascii="Verdana" w:hAnsi="Verdana" w:cs="Arial"/>
                <w:color w:val="002060"/>
                <w:sz w:val="20"/>
                <w:lang w:val="pl-PL"/>
              </w:rPr>
              <w:br/>
            </w:r>
            <w:r w:rsidRPr="004C6A75">
              <w:rPr>
                <w:rFonts w:ascii="Verdana" w:hAnsi="Verdana" w:cs="Arial"/>
                <w:color w:val="002060"/>
                <w:sz w:val="20"/>
                <w:lang w:val="pl-PL"/>
              </w:rPr>
              <w:t>70-453 Szczecin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560B30" w:rsidRPr="005E466D" w:rsidRDefault="00560B30" w:rsidP="00560B3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19DE005A" w:rsidR="00560B30" w:rsidRPr="005E466D" w:rsidRDefault="00560B30" w:rsidP="00560B30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hyperlink r:id="rId11" w:history="1">
              <w:proofErr w:type="spellStart"/>
              <w:r w:rsidRPr="00FD34BC">
                <w:rPr>
                  <w:rStyle w:val="Hipercze"/>
                  <w:rFonts w:ascii="Verdana" w:hAnsi="Verdana" w:cs="Arial"/>
                  <w:bCs/>
                  <w:sz w:val="20"/>
                  <w:lang w:val="de-DE"/>
                </w:rPr>
                <w:t>anna.dachnowska</w:t>
              </w:r>
              <w:proofErr w:type="spellEnd"/>
              <w:r>
                <w:rPr>
                  <w:rStyle w:val="Hipercze"/>
                  <w:rFonts w:ascii="Verdana" w:hAnsi="Verdana" w:cs="Arial"/>
                  <w:bCs/>
                  <w:sz w:val="20"/>
                  <w:lang w:val="de-DE"/>
                </w:rPr>
                <w:br/>
              </w:r>
              <w:r w:rsidRPr="00FD34BC">
                <w:rPr>
                  <w:rStyle w:val="Hipercze"/>
                  <w:rFonts w:ascii="Verdana" w:hAnsi="Verdana" w:cs="Arial"/>
                  <w:bCs/>
                  <w:sz w:val="20"/>
                  <w:lang w:val="de-DE"/>
                </w:rPr>
                <w:t>@usz.edu.pl</w:t>
              </w:r>
            </w:hyperlink>
            <w:r>
              <w:rPr>
                <w:rFonts w:ascii="Verdana" w:hAnsi="Verdana" w:cs="Arial"/>
                <w:bCs/>
                <w:color w:val="002060"/>
                <w:sz w:val="20"/>
                <w:lang w:val="de-DE"/>
              </w:rPr>
              <w:t xml:space="preserve"> </w:t>
            </w:r>
            <w:r w:rsidRPr="008D23F8">
              <w:rPr>
                <w:rFonts w:ascii="Verdana" w:hAnsi="Verdana" w:cs="Arial"/>
                <w:bCs/>
                <w:color w:val="002060"/>
                <w:sz w:val="20"/>
                <w:lang w:val="de-DE"/>
              </w:rPr>
              <w:t xml:space="preserve"> </w:t>
            </w:r>
            <w:r>
              <w:rPr>
                <w:rFonts w:ascii="Verdana" w:hAnsi="Verdana" w:cs="Arial"/>
                <w:bCs/>
                <w:color w:val="002060"/>
                <w:sz w:val="20"/>
                <w:lang w:val="de-DE"/>
              </w:rPr>
              <w:br/>
            </w:r>
            <w:r w:rsidRPr="008D23F8">
              <w:rPr>
                <w:rFonts w:ascii="Verdana" w:hAnsi="Verdana" w:cs="Arial"/>
                <w:bCs/>
                <w:color w:val="002060"/>
                <w:sz w:val="20"/>
                <w:lang w:val="de-DE"/>
              </w:rPr>
              <w:t>tel. +489144410</w:t>
            </w:r>
            <w:r>
              <w:rPr>
                <w:rFonts w:ascii="Verdana" w:hAnsi="Verdana" w:cs="Arial"/>
                <w:bCs/>
                <w:color w:val="002060"/>
                <w:sz w:val="20"/>
                <w:lang w:val="de-DE"/>
              </w:rPr>
              <w:t>6</w:t>
            </w:r>
            <w:r w:rsidRPr="008D23F8">
              <w:rPr>
                <w:rFonts w:ascii="Verdana" w:hAnsi="Verdana" w:cs="Arial"/>
                <w:bCs/>
                <w:color w:val="002060"/>
                <w:sz w:val="20"/>
                <w:lang w:val="de-DE"/>
              </w:rPr>
              <w:t>8</w:t>
            </w:r>
          </w:p>
        </w:tc>
      </w:tr>
      <w:tr w:rsidR="00560B30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560B30" w:rsidRPr="005E466D" w:rsidRDefault="00560B30" w:rsidP="00560B3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0C553DA5" w:rsidR="00560B30" w:rsidRPr="005E466D" w:rsidRDefault="00560B30" w:rsidP="00560B3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8D23F8">
              <w:rPr>
                <w:rFonts w:ascii="Verdana" w:hAnsi="Verdana" w:cs="Arial"/>
                <w:color w:val="002060"/>
                <w:sz w:val="20"/>
                <w:lang w:val="en-GB"/>
              </w:rPr>
              <w:t>Anna Dachnowska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>IRO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560B30" w:rsidRDefault="00560B30" w:rsidP="00560B3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560B30" w:rsidRPr="00C17AB2" w:rsidRDefault="00560B30" w:rsidP="00560B3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4C0382F" w:rsidR="00560B30" w:rsidRPr="005E466D" w:rsidRDefault="00560B30" w:rsidP="00560B3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8D23F8">
              <w:rPr>
                <w:rFonts w:ascii="Verdana" w:hAnsi="Verdana" w:cs="Arial"/>
                <w:bCs/>
                <w:sz w:val="20"/>
                <w:lang w:val="en-GB"/>
              </w:rPr>
              <w:t>Poland, PL</w:t>
            </w:r>
          </w:p>
        </w:tc>
      </w:tr>
      <w:tr w:rsidR="00560B30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560B30" w:rsidRPr="00474BE2" w:rsidRDefault="00560B30" w:rsidP="00560B3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560B30" w:rsidRPr="005E466D" w:rsidRDefault="00560B30" w:rsidP="00560B3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3D2A996A" w:rsidR="00560B30" w:rsidRPr="005E466D" w:rsidRDefault="00560B30" w:rsidP="00560B3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</w:p>
        </w:tc>
        <w:tc>
          <w:tcPr>
            <w:tcW w:w="2228" w:type="dxa"/>
            <w:shd w:val="clear" w:color="auto" w:fill="FFFFFF"/>
          </w:tcPr>
          <w:p w14:paraId="1FC07922" w14:textId="3DE992A5" w:rsidR="00560B30" w:rsidRPr="00782942" w:rsidRDefault="00560B30" w:rsidP="00560B3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560B30" w:rsidRPr="00F8532D" w:rsidRDefault="00560B30" w:rsidP="00560B3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560B30" w:rsidRDefault="00560B30" w:rsidP="00560B30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485A16F3" w:rsidR="00560B30" w:rsidRPr="00F8532D" w:rsidRDefault="00560B30" w:rsidP="00560B3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lastRenderedPageBreak/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2E4C0" w14:textId="77777777" w:rsidR="0042594D" w:rsidRDefault="0042594D">
      <w:r>
        <w:separator/>
      </w:r>
    </w:p>
  </w:endnote>
  <w:endnote w:type="continuationSeparator" w:id="0">
    <w:p w14:paraId="5714348B" w14:textId="77777777" w:rsidR="0042594D" w:rsidRDefault="0042594D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560B30" w:rsidRPr="002F549E" w:rsidRDefault="00560B30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>
        <w:rPr>
          <w:rFonts w:ascii="Verdana" w:hAnsi="Verdana"/>
          <w:b/>
          <w:sz w:val="16"/>
          <w:szCs w:val="16"/>
          <w:lang w:val="en-GB"/>
        </w:rPr>
        <w:t>c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560B30" w:rsidRPr="002F549E" w:rsidRDefault="00560B30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4B97" w14:textId="77777777" w:rsidR="00D87A69" w:rsidRDefault="00D87A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95B77" w14:textId="77777777" w:rsidR="0042594D" w:rsidRDefault="0042594D">
      <w:r>
        <w:separator/>
      </w:r>
    </w:p>
  </w:footnote>
  <w:footnote w:type="continuationSeparator" w:id="0">
    <w:p w14:paraId="75AC45B3" w14:textId="77777777" w:rsidR="0042594D" w:rsidRDefault="00425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AC31" w14:textId="77777777" w:rsidR="00D87A69" w:rsidRDefault="00D87A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94D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0B30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210C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na.dachnowska@usz.edu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2D477F-B4E0-4858-861D-6387EC39C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2</TotalTime>
  <Pages>4</Pages>
  <Words>481</Words>
  <Characters>2886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3361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Żaklin Skokowska</cp:lastModifiedBy>
  <cp:revision>3</cp:revision>
  <cp:lastPrinted>2013-11-06T08:46:00Z</cp:lastPrinted>
  <dcterms:created xsi:type="dcterms:W3CDTF">2025-03-12T13:19:00Z</dcterms:created>
  <dcterms:modified xsi:type="dcterms:W3CDTF">2026-10-22T09:45:00Z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