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951141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951141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1701"/>
        <w:gridCol w:w="2724"/>
      </w:tblGrid>
      <w:tr w:rsidR="00951141" w:rsidRPr="007673FA" w14:paraId="5D72C563" w14:textId="77777777" w:rsidTr="00951141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951141" w:rsidRPr="007673FA" w:rsidRDefault="00951141" w:rsidP="0095114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EBE2F9A" w:rsidR="00951141" w:rsidRPr="007673FA" w:rsidRDefault="00951141" w:rsidP="00951141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of 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br/>
            </w: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Szczecin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5D72C561" w14:textId="3ECD37C5" w:rsidR="00951141" w:rsidRPr="00951141" w:rsidRDefault="00951141" w:rsidP="0095114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Department</w:t>
            </w:r>
          </w:p>
        </w:tc>
        <w:tc>
          <w:tcPr>
            <w:tcW w:w="2724" w:type="dxa"/>
            <w:vMerge w:val="restart"/>
            <w:shd w:val="clear" w:color="auto" w:fill="FFFFFF"/>
          </w:tcPr>
          <w:p w14:paraId="5D72C562" w14:textId="77777777" w:rsidR="00951141" w:rsidRPr="007673FA" w:rsidRDefault="00951141" w:rsidP="00951141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951141" w:rsidRPr="007673FA" w14:paraId="5D72C56A" w14:textId="77777777" w:rsidTr="00951141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951141" w:rsidRPr="001264FF" w:rsidRDefault="00951141" w:rsidP="0095114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951141" w:rsidRPr="005E466D" w:rsidRDefault="00951141" w:rsidP="0095114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951141" w:rsidRPr="007673FA" w:rsidRDefault="00951141" w:rsidP="0095114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30D1F8C9" w:rsidR="00951141" w:rsidRPr="007673FA" w:rsidRDefault="00951141" w:rsidP="0095114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C6A7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SZCZECIO1</w:t>
            </w:r>
          </w:p>
        </w:tc>
        <w:tc>
          <w:tcPr>
            <w:tcW w:w="1701" w:type="dxa"/>
            <w:vMerge/>
            <w:shd w:val="clear" w:color="auto" w:fill="FFFFFF"/>
          </w:tcPr>
          <w:p w14:paraId="5D72C568" w14:textId="77777777" w:rsidR="00951141" w:rsidRPr="007673FA" w:rsidRDefault="00951141" w:rsidP="0095114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724" w:type="dxa"/>
            <w:vMerge/>
            <w:shd w:val="clear" w:color="auto" w:fill="FFFFFF"/>
          </w:tcPr>
          <w:p w14:paraId="5D72C569" w14:textId="77777777" w:rsidR="00951141" w:rsidRPr="007673FA" w:rsidRDefault="00951141" w:rsidP="00951141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951141" w:rsidRPr="007673FA" w14:paraId="5D72C56F" w14:textId="77777777" w:rsidTr="00951141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951141" w:rsidRPr="007673FA" w:rsidRDefault="00951141" w:rsidP="0095114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6F74FCB8" w:rsidR="00951141" w:rsidRPr="00951141" w:rsidRDefault="00951141" w:rsidP="0095114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pl-PL"/>
              </w:rPr>
            </w:pPr>
            <w:r w:rsidRPr="004C6A75">
              <w:rPr>
                <w:rFonts w:ascii="Verdana" w:hAnsi="Verdana" w:cs="Arial"/>
                <w:color w:val="002060"/>
                <w:sz w:val="20"/>
                <w:lang w:val="pl-PL"/>
              </w:rPr>
              <w:t xml:space="preserve">Al. Papieża Jana </w:t>
            </w:r>
            <w:r>
              <w:rPr>
                <w:rFonts w:ascii="Verdana" w:hAnsi="Verdana" w:cs="Arial"/>
                <w:color w:val="002060"/>
                <w:sz w:val="20"/>
                <w:lang w:val="pl-PL"/>
              </w:rPr>
              <w:br/>
            </w:r>
            <w:r w:rsidRPr="004C6A75">
              <w:rPr>
                <w:rFonts w:ascii="Verdana" w:hAnsi="Verdana" w:cs="Arial"/>
                <w:color w:val="002060"/>
                <w:sz w:val="20"/>
                <w:lang w:val="pl-PL"/>
              </w:rPr>
              <w:t>Pawła II 22a</w:t>
            </w:r>
            <w:r>
              <w:rPr>
                <w:rFonts w:ascii="Verdana" w:hAnsi="Verdana" w:cs="Arial"/>
                <w:color w:val="002060"/>
                <w:sz w:val="20"/>
                <w:lang w:val="pl-PL"/>
              </w:rPr>
              <w:br/>
            </w:r>
            <w:r w:rsidRPr="004C6A75">
              <w:rPr>
                <w:rFonts w:ascii="Verdana" w:hAnsi="Verdana" w:cs="Arial"/>
                <w:color w:val="002060"/>
                <w:sz w:val="20"/>
                <w:lang w:val="pl-PL"/>
              </w:rPr>
              <w:t>70-453 Szczecin</w:t>
            </w:r>
          </w:p>
        </w:tc>
        <w:tc>
          <w:tcPr>
            <w:tcW w:w="1701" w:type="dxa"/>
            <w:shd w:val="clear" w:color="auto" w:fill="FFFFFF"/>
          </w:tcPr>
          <w:p w14:paraId="5D72C56D" w14:textId="77777777" w:rsidR="00951141" w:rsidRPr="005E466D" w:rsidRDefault="00951141" w:rsidP="0095114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724" w:type="dxa"/>
            <w:shd w:val="clear" w:color="auto" w:fill="FFFFFF"/>
          </w:tcPr>
          <w:p w14:paraId="5D72C56E" w14:textId="77162D5B" w:rsidR="00951141" w:rsidRPr="007673FA" w:rsidRDefault="00951141" w:rsidP="00951141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8D23F8">
              <w:rPr>
                <w:rFonts w:ascii="Verdana" w:hAnsi="Verdana" w:cs="Arial"/>
                <w:bCs/>
                <w:sz w:val="20"/>
                <w:lang w:val="en-GB"/>
              </w:rPr>
              <w:t>Poland, PL</w:t>
            </w:r>
          </w:p>
        </w:tc>
      </w:tr>
      <w:tr w:rsidR="00951141" w:rsidRPr="00E02718" w14:paraId="5D72C574" w14:textId="77777777" w:rsidTr="00951141">
        <w:tc>
          <w:tcPr>
            <w:tcW w:w="2232" w:type="dxa"/>
            <w:shd w:val="clear" w:color="auto" w:fill="FFFFFF"/>
          </w:tcPr>
          <w:p w14:paraId="5D72C570" w14:textId="77777777" w:rsidR="00951141" w:rsidRPr="007673FA" w:rsidRDefault="00951141" w:rsidP="0095114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0F6D38A5" w:rsidR="00951141" w:rsidRPr="007673FA" w:rsidRDefault="00951141" w:rsidP="0095114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Agnieszka 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Dobrzeniecka, IRO</w:t>
            </w:r>
          </w:p>
        </w:tc>
        <w:tc>
          <w:tcPr>
            <w:tcW w:w="1701" w:type="dxa"/>
            <w:shd w:val="clear" w:color="auto" w:fill="FFFFFF"/>
          </w:tcPr>
          <w:p w14:paraId="5D72C572" w14:textId="77777777" w:rsidR="00951141" w:rsidRPr="00E02718" w:rsidRDefault="00951141" w:rsidP="0095114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724" w:type="dxa"/>
            <w:shd w:val="clear" w:color="auto" w:fill="FFFFFF"/>
          </w:tcPr>
          <w:p w14:paraId="5D72C573" w14:textId="117E3031" w:rsidR="00951141" w:rsidRPr="00E02718" w:rsidRDefault="00951141" w:rsidP="0095114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proofErr w:type="spellStart"/>
              <w:r w:rsidRPr="00FD34BC">
                <w:rPr>
                  <w:rStyle w:val="Hipercze"/>
                  <w:rFonts w:ascii="Verdana" w:hAnsi="Verdana" w:cs="Arial"/>
                  <w:bCs/>
                  <w:sz w:val="20"/>
                  <w:lang w:val="de-DE"/>
                </w:rPr>
                <w:t>agnieszka.dobrzeniecka</w:t>
              </w:r>
              <w:proofErr w:type="spellEnd"/>
              <w:r>
                <w:rPr>
                  <w:rStyle w:val="Hipercze"/>
                  <w:rFonts w:ascii="Verdana" w:hAnsi="Verdana" w:cs="Arial"/>
                  <w:bCs/>
                  <w:sz w:val="20"/>
                  <w:lang w:val="de-DE"/>
                </w:rPr>
                <w:br/>
              </w:r>
              <w:r w:rsidRPr="00FD34BC">
                <w:rPr>
                  <w:rStyle w:val="Hipercze"/>
                  <w:rFonts w:ascii="Verdana" w:hAnsi="Verdana" w:cs="Arial"/>
                  <w:bCs/>
                  <w:sz w:val="20"/>
                  <w:lang w:val="de-DE"/>
                </w:rPr>
                <w:t>@usz.edu.pl</w:t>
              </w:r>
            </w:hyperlink>
            <w:r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 xml:space="preserve"> </w:t>
            </w:r>
            <w:r w:rsidRPr="004C6A75"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br/>
              <w:t xml:space="preserve">tel. </w:t>
            </w:r>
            <w:r w:rsidRPr="008D23F8"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>+48 91</w:t>
            </w:r>
            <w:r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> </w:t>
            </w:r>
            <w:r w:rsidRPr="008D23F8"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>444</w:t>
            </w:r>
            <w:r>
              <w:rPr>
                <w:rFonts w:ascii="Verdana" w:hAnsi="Verdana" w:cs="Arial"/>
                <w:bCs/>
                <w:color w:val="002060"/>
                <w:sz w:val="20"/>
                <w:lang w:val="de-DE"/>
              </w:rPr>
              <w:t xml:space="preserve"> 1082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951141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484528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484528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CEC6" w14:textId="77777777" w:rsidR="00484528" w:rsidRDefault="00484528">
      <w:r>
        <w:separator/>
      </w:r>
    </w:p>
  </w:endnote>
  <w:endnote w:type="continuationSeparator" w:id="0">
    <w:p w14:paraId="1C9CECF7" w14:textId="77777777" w:rsidR="00484528" w:rsidRDefault="00484528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951141" w:rsidRPr="002A2E71" w:rsidRDefault="00951141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951141" w:rsidRPr="004A7277" w:rsidRDefault="00951141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Pr="00D81DA8">
          <w:rPr>
            <w:rStyle w:val="Hipercze"/>
            <w:lang w:val="en-IE"/>
          </w:rPr>
          <w:t>https://www.iso.org/obp/ui</w:t>
        </w:r>
      </w:hyperlink>
      <w:r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66191" w14:textId="77777777" w:rsidR="00484528" w:rsidRDefault="00484528">
      <w:r>
        <w:separator/>
      </w:r>
    </w:p>
  </w:footnote>
  <w:footnote w:type="continuationSeparator" w:id="0">
    <w:p w14:paraId="4DD18AD2" w14:textId="77777777" w:rsidR="00484528" w:rsidRDefault="00484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528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274F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141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nieszka.dobrzeniecka@usz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</TotalTime>
  <Pages>3</Pages>
  <Words>414</Words>
  <Characters>2484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2893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Żaklin Skokowska</cp:lastModifiedBy>
  <cp:revision>3</cp:revision>
  <cp:lastPrinted>2013-11-06T08:46:00Z</cp:lastPrinted>
  <dcterms:created xsi:type="dcterms:W3CDTF">2025-03-20T10:07:00Z</dcterms:created>
  <dcterms:modified xsi:type="dcterms:W3CDTF">2026-10-22T09:42:00Z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